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8F5" w:rsidRDefault="00E328F5" w:rsidP="00E328F5">
      <w:pPr>
        <w:tabs>
          <w:tab w:val="left" w:pos="9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71829">
        <w:rPr>
          <w:rFonts w:ascii="Times New Roman" w:eastAsia="Times New Roman" w:hAnsi="Times New Roman" w:cs="Times New Roman"/>
          <w:b/>
          <w:sz w:val="28"/>
        </w:rPr>
        <w:t xml:space="preserve">Аннотация к </w:t>
      </w:r>
      <w:r>
        <w:rPr>
          <w:rFonts w:ascii="Times New Roman" w:eastAsia="Times New Roman" w:hAnsi="Times New Roman" w:cs="Times New Roman"/>
          <w:b/>
          <w:sz w:val="28"/>
        </w:rPr>
        <w:t>рабочей программе по учебному предмету</w:t>
      </w:r>
      <w:r w:rsidRPr="00C71829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328F5" w:rsidRDefault="00E328F5" w:rsidP="001F0F60">
      <w:pPr>
        <w:tabs>
          <w:tab w:val="left" w:pos="97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6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</w:t>
      </w:r>
      <w:r w:rsidR="00012CA3">
        <w:rPr>
          <w:rFonts w:ascii="Times New Roman" w:eastAsia="Times New Roman" w:hAnsi="Times New Roman" w:cs="Times New Roman"/>
          <w:sz w:val="24"/>
          <w:szCs w:val="24"/>
          <w:lang w:eastAsia="ru-RU"/>
        </w:rPr>
        <w:t>ий язык</w:t>
      </w:r>
      <w:r w:rsidR="001F0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0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уровень   </w:t>
      </w:r>
      <w:r w:rsidR="00012C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</w:t>
      </w:r>
      <w:r w:rsidRPr="001F0F6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общего образования</w:t>
      </w:r>
    </w:p>
    <w:p w:rsidR="00012CA3" w:rsidRPr="001F0F60" w:rsidRDefault="00012CA3" w:rsidP="001F0F60">
      <w:pPr>
        <w:tabs>
          <w:tab w:val="left" w:pos="97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5-9 класс</w:t>
      </w:r>
    </w:p>
    <w:p w:rsidR="001F0F60" w:rsidRDefault="001F0F60" w:rsidP="00E328F5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28F5" w:rsidRPr="001F0F60" w:rsidRDefault="00E328F5" w:rsidP="00E328F5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0F60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английскому языку для </w:t>
      </w:r>
      <w:r w:rsidR="00012CA3">
        <w:rPr>
          <w:rFonts w:ascii="Times New Roman" w:eastAsia="Times New Roman" w:hAnsi="Times New Roman" w:cs="Times New Roman"/>
          <w:sz w:val="24"/>
          <w:szCs w:val="24"/>
        </w:rPr>
        <w:t>5-9</w:t>
      </w:r>
      <w:r w:rsidRPr="001F0F60">
        <w:rPr>
          <w:rFonts w:ascii="Times New Roman" w:eastAsia="Times New Roman" w:hAnsi="Times New Roman" w:cs="Times New Roman"/>
          <w:sz w:val="24"/>
          <w:szCs w:val="24"/>
        </w:rPr>
        <w:t xml:space="preserve"> класса (на уровень</w:t>
      </w:r>
      <w:r w:rsidR="00012CA3">
        <w:rPr>
          <w:rFonts w:ascii="Times New Roman" w:eastAsia="Times New Roman" w:hAnsi="Times New Roman" w:cs="Times New Roman"/>
          <w:sz w:val="24"/>
          <w:szCs w:val="24"/>
        </w:rPr>
        <w:t xml:space="preserve"> основного</w:t>
      </w:r>
      <w:r w:rsidRPr="001F0F60">
        <w:rPr>
          <w:rFonts w:ascii="Times New Roman" w:eastAsia="Times New Roman" w:hAnsi="Times New Roman" w:cs="Times New Roman"/>
          <w:sz w:val="24"/>
          <w:szCs w:val="24"/>
        </w:rPr>
        <w:t xml:space="preserve"> общего</w:t>
      </w:r>
      <w:r w:rsidR="00012CA3">
        <w:rPr>
          <w:rFonts w:ascii="Times New Roman" w:eastAsia="Times New Roman" w:hAnsi="Times New Roman" w:cs="Times New Roman"/>
          <w:sz w:val="24"/>
          <w:szCs w:val="24"/>
        </w:rPr>
        <w:t xml:space="preserve"> образования) </w:t>
      </w:r>
      <w:r w:rsidRPr="001F0F60">
        <w:rPr>
          <w:rFonts w:ascii="Times New Roman" w:eastAsia="Times New Roman" w:hAnsi="Times New Roman" w:cs="Times New Roman"/>
          <w:sz w:val="24"/>
          <w:szCs w:val="24"/>
        </w:rPr>
        <w:t xml:space="preserve">разработана </w:t>
      </w:r>
      <w:proofErr w:type="spellStart"/>
      <w:r w:rsidRPr="001F0F60">
        <w:rPr>
          <w:rFonts w:ascii="Times New Roman" w:eastAsia="Times New Roman" w:hAnsi="Times New Roman" w:cs="Times New Roman"/>
          <w:sz w:val="24"/>
          <w:szCs w:val="24"/>
        </w:rPr>
        <w:t>Шагитовой</w:t>
      </w:r>
      <w:proofErr w:type="spellEnd"/>
      <w:r w:rsidRPr="001F0F60">
        <w:rPr>
          <w:rFonts w:ascii="Times New Roman" w:eastAsia="Times New Roman" w:hAnsi="Times New Roman" w:cs="Times New Roman"/>
          <w:sz w:val="24"/>
          <w:szCs w:val="24"/>
        </w:rPr>
        <w:t xml:space="preserve"> А.А.</w:t>
      </w:r>
      <w:r w:rsidR="00702C7F" w:rsidRPr="001F0F60">
        <w:rPr>
          <w:rFonts w:ascii="Times New Roman" w:eastAsia="Times New Roman" w:hAnsi="Times New Roman" w:cs="Times New Roman"/>
          <w:sz w:val="24"/>
          <w:szCs w:val="24"/>
        </w:rPr>
        <w:t>,</w:t>
      </w:r>
      <w:r w:rsidR="00702C7F" w:rsidRPr="00702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2C7F" w:rsidRPr="001F0F60">
        <w:rPr>
          <w:rFonts w:ascii="Times New Roman" w:eastAsia="Times New Roman" w:hAnsi="Times New Roman" w:cs="Times New Roman"/>
          <w:sz w:val="24"/>
          <w:szCs w:val="24"/>
        </w:rPr>
        <w:t>Давлетшиной</w:t>
      </w:r>
      <w:proofErr w:type="spellEnd"/>
      <w:r w:rsidR="00702C7F" w:rsidRPr="001F0F60">
        <w:rPr>
          <w:rFonts w:ascii="Times New Roman" w:eastAsia="Times New Roman" w:hAnsi="Times New Roman" w:cs="Times New Roman"/>
          <w:sz w:val="24"/>
          <w:szCs w:val="24"/>
        </w:rPr>
        <w:t xml:space="preserve"> Н.В.</w:t>
      </w:r>
    </w:p>
    <w:p w:rsidR="0061284F" w:rsidRPr="001F0F60" w:rsidRDefault="00E328F5" w:rsidP="00E328F5">
      <w:pPr>
        <w:pStyle w:val="1"/>
        <w:spacing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0F60">
        <w:rPr>
          <w:rFonts w:ascii="Times New Roman" w:eastAsia="Times New Roman" w:hAnsi="Times New Roman" w:cs="Times New Roman"/>
          <w:sz w:val="24"/>
          <w:szCs w:val="24"/>
        </w:rPr>
        <w:t>При составлении программы были использованы:</w:t>
      </w:r>
      <w:r w:rsidRPr="001F0F6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E328F5" w:rsidRPr="001F0F60" w:rsidRDefault="0061284F" w:rsidP="00AC04A6">
      <w:pPr>
        <w:pStyle w:val="1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F0F60">
        <w:rPr>
          <w:rFonts w:ascii="Times New Roman" w:eastAsia="Times New Roman" w:hAnsi="Times New Roman" w:cs="Times New Roman"/>
          <w:sz w:val="24"/>
          <w:szCs w:val="24"/>
        </w:rPr>
        <w:t>Spotlight</w:t>
      </w:r>
      <w:proofErr w:type="spellEnd"/>
      <w:r w:rsidRPr="001F0F60">
        <w:rPr>
          <w:rFonts w:ascii="Times New Roman" w:eastAsia="Times New Roman" w:hAnsi="Times New Roman" w:cs="Times New Roman"/>
          <w:sz w:val="24"/>
          <w:szCs w:val="24"/>
        </w:rPr>
        <w:t xml:space="preserve"> «Английский в фокусе» (Авторы:</w:t>
      </w:r>
      <w:proofErr w:type="gramEnd"/>
      <w:r w:rsidRPr="001F0F60">
        <w:rPr>
          <w:rFonts w:ascii="Times New Roman" w:eastAsia="Times New Roman" w:hAnsi="Times New Roman" w:cs="Times New Roman"/>
          <w:sz w:val="24"/>
          <w:szCs w:val="24"/>
        </w:rPr>
        <w:t xml:space="preserve"> Быкова Н. И., Дули Д., Поспелова М.Д., Эванс В.).</w:t>
      </w:r>
      <w:proofErr w:type="spellStart"/>
      <w:r w:rsidRPr="001F0F60">
        <w:rPr>
          <w:rFonts w:ascii="Times New Roman" w:eastAsia="Times New Roman" w:hAnsi="Times New Roman" w:cs="Times New Roman"/>
          <w:sz w:val="24"/>
          <w:szCs w:val="24"/>
        </w:rPr>
        <w:t>Express</w:t>
      </w:r>
      <w:proofErr w:type="spellEnd"/>
      <w:r w:rsidRPr="001F0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F60">
        <w:rPr>
          <w:rFonts w:ascii="Times New Roman" w:eastAsia="Times New Roman" w:hAnsi="Times New Roman" w:cs="Times New Roman"/>
          <w:sz w:val="24"/>
          <w:szCs w:val="24"/>
        </w:rPr>
        <w:t>Publishing:Просвещение</w:t>
      </w:r>
      <w:proofErr w:type="spellEnd"/>
      <w:r w:rsidRPr="001F0F60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012CA3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1F0F60">
        <w:rPr>
          <w:rFonts w:ascii="Times New Roman" w:eastAsia="Times New Roman" w:hAnsi="Times New Roman" w:cs="Times New Roman"/>
          <w:sz w:val="24"/>
          <w:szCs w:val="24"/>
        </w:rPr>
        <w:t>,20</w:t>
      </w:r>
      <w:r w:rsidR="00012CA3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1F0F60">
        <w:rPr>
          <w:rFonts w:ascii="Times New Roman" w:eastAsia="Times New Roman" w:hAnsi="Times New Roman" w:cs="Times New Roman"/>
          <w:sz w:val="24"/>
          <w:szCs w:val="24"/>
        </w:rPr>
        <w:t>,20</w:t>
      </w:r>
      <w:r w:rsidR="00012CA3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1F0F60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E328F5" w:rsidRPr="001F0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28F5" w:rsidRPr="001F0F60" w:rsidRDefault="00E328F5" w:rsidP="00E328F5">
      <w:pPr>
        <w:pStyle w:val="1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0F60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разработана </w:t>
      </w:r>
      <w:r w:rsidR="0061284F" w:rsidRPr="001F0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0F60"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 w:rsidR="00012CA3">
        <w:rPr>
          <w:rFonts w:ascii="Times New Roman" w:eastAsia="Times New Roman" w:hAnsi="Times New Roman" w:cs="Times New Roman"/>
          <w:sz w:val="24"/>
          <w:szCs w:val="24"/>
        </w:rPr>
        <w:t>10</w:t>
      </w:r>
      <w:r w:rsidR="00AC6D5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F0F60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AC6D5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0F60">
        <w:rPr>
          <w:rFonts w:ascii="Times New Roman" w:eastAsia="Times New Roman" w:hAnsi="Times New Roman" w:cs="Times New Roman"/>
          <w:sz w:val="24"/>
          <w:szCs w:val="24"/>
        </w:rPr>
        <w:t xml:space="preserve"> в год</w:t>
      </w:r>
      <w:r w:rsidR="0061284F" w:rsidRPr="001F0F6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C87DCE">
        <w:rPr>
          <w:rFonts w:ascii="Times New Roman" w:eastAsia="Times New Roman" w:hAnsi="Times New Roman" w:cs="Times New Roman"/>
          <w:sz w:val="24"/>
          <w:szCs w:val="24"/>
        </w:rPr>
        <w:t>5-</w:t>
      </w:r>
      <w:r w:rsidR="00205A7B">
        <w:rPr>
          <w:rFonts w:ascii="Times New Roman" w:eastAsia="Times New Roman" w:hAnsi="Times New Roman" w:cs="Times New Roman"/>
          <w:sz w:val="24"/>
          <w:szCs w:val="24"/>
        </w:rPr>
        <w:t>9</w:t>
      </w:r>
      <w:r w:rsidR="0061284F" w:rsidRPr="001F0F60">
        <w:rPr>
          <w:rFonts w:ascii="Times New Roman" w:eastAsia="Times New Roman" w:hAnsi="Times New Roman" w:cs="Times New Roman"/>
          <w:sz w:val="24"/>
          <w:szCs w:val="24"/>
        </w:rPr>
        <w:t xml:space="preserve"> клас</w:t>
      </w:r>
      <w:r w:rsidR="00C87DCE">
        <w:rPr>
          <w:rFonts w:ascii="Times New Roman" w:eastAsia="Times New Roman" w:hAnsi="Times New Roman" w:cs="Times New Roman"/>
          <w:sz w:val="24"/>
          <w:szCs w:val="24"/>
        </w:rPr>
        <w:t>сах</w:t>
      </w:r>
      <w:r w:rsidR="0061284F" w:rsidRPr="001F0F6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F0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2CA3">
        <w:rPr>
          <w:rFonts w:ascii="Times New Roman" w:eastAsia="Times New Roman" w:hAnsi="Times New Roman" w:cs="Times New Roman"/>
          <w:sz w:val="24"/>
          <w:szCs w:val="24"/>
        </w:rPr>
        <w:t>три</w:t>
      </w:r>
      <w:r w:rsidR="0061284F" w:rsidRPr="001F0F60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="00C87DCE">
        <w:rPr>
          <w:rFonts w:ascii="Times New Roman" w:eastAsia="Times New Roman" w:hAnsi="Times New Roman" w:cs="Times New Roman"/>
          <w:sz w:val="24"/>
          <w:szCs w:val="24"/>
        </w:rPr>
        <w:t>аса в неделю, что составляет 5</w:t>
      </w:r>
      <w:r w:rsidR="00205A7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61284F" w:rsidRPr="001F0F60">
        <w:rPr>
          <w:rFonts w:ascii="Times New Roman" w:eastAsia="Times New Roman" w:hAnsi="Times New Roman" w:cs="Times New Roman"/>
          <w:sz w:val="24"/>
          <w:szCs w:val="24"/>
        </w:rPr>
        <w:t xml:space="preserve">  учебных час</w:t>
      </w:r>
      <w:r w:rsidR="00205A7B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61284F" w:rsidRPr="001F0F60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="00012CA3">
        <w:rPr>
          <w:rFonts w:ascii="Times New Roman" w:eastAsia="Times New Roman" w:hAnsi="Times New Roman" w:cs="Times New Roman"/>
          <w:sz w:val="24"/>
          <w:szCs w:val="24"/>
        </w:rPr>
        <w:t>пять лет</w:t>
      </w:r>
      <w:r w:rsidR="0061284F" w:rsidRPr="001F0F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26A0" w:rsidRPr="000926A0" w:rsidRDefault="000926A0" w:rsidP="000926A0">
      <w:pPr>
        <w:pStyle w:val="1"/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26A0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ОБУЧЕНИЯ</w:t>
      </w:r>
    </w:p>
    <w:p w:rsidR="000926A0" w:rsidRPr="000926A0" w:rsidRDefault="000926A0" w:rsidP="000926A0">
      <w:pPr>
        <w:pStyle w:val="1"/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26A0">
        <w:rPr>
          <w:rFonts w:ascii="Times New Roman" w:eastAsia="Times New Roman" w:hAnsi="Times New Roman" w:cs="Times New Roman"/>
          <w:b/>
          <w:bCs/>
          <w:sz w:val="24"/>
          <w:szCs w:val="24"/>
        </w:rPr>
        <w:t>5 КЛАСС</w:t>
      </w:r>
    </w:p>
    <w:p w:rsidR="000926A0" w:rsidRPr="000926A0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26A0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 умения</w:t>
      </w:r>
    </w:p>
    <w:p w:rsidR="000926A0" w:rsidRPr="000926A0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26A0">
        <w:rPr>
          <w:rFonts w:ascii="Times New Roman" w:eastAsia="Times New Roman" w:hAnsi="Times New Roman" w:cs="Times New Roman"/>
          <w:sz w:val="24"/>
          <w:szCs w:val="24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Моя семья. Мои друзья. Семейные праздники: день рождения, Новый год.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Внешность и характер человека (литературного персонажа).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Досуг и увлечения (хобби) современного подростка (чтение, кино, спорт).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Здоровый образ жизни: режим труда и отдыха, здоровое питание.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Покупки: одежда, обувь и продукты питания.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Школа, школьная жизнь, школьная форма, изучаемые предметы. Переписка с иностранными сверстниками.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Каникулы в различное время года. Виды отдыха.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Природа: дикие и домашние животные. Погода.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Родной город (село). Транспорт.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 xml:space="preserve">Родная страна и страна (страны) изучаемого языка. </w:t>
      </w:r>
      <w:proofErr w:type="gramStart"/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Их географическое положение, столицы, достопримечательности, культурные особенности (национальные праздники, традиции, обычаи).</w:t>
      </w:r>
      <w:proofErr w:type="gramEnd"/>
    </w:p>
    <w:p w:rsidR="000926A0" w:rsidRPr="000926A0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Выдающиеся люди родной страны и страны (стран) изучаемого языка: писатели, поэты.</w:t>
      </w:r>
    </w:p>
    <w:p w:rsidR="000926A0" w:rsidRPr="000926A0" w:rsidRDefault="000926A0" w:rsidP="000926A0">
      <w:pPr>
        <w:pStyle w:val="1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26A0">
        <w:rPr>
          <w:rFonts w:ascii="Times New Roman" w:eastAsia="Times New Roman" w:hAnsi="Times New Roman" w:cs="Times New Roman"/>
          <w:b/>
          <w:bCs/>
          <w:sz w:val="24"/>
          <w:szCs w:val="24"/>
        </w:rPr>
        <w:t>6 КЛАСС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Взаимоотношения в семье и с друзьями. Семейные праздники.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Внешность и характер человека (литературного персонажа).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Досуг и увлечения (хобби) современного подростка (чтение, кино, театр, спорт).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Здоровый образ жизни: режим труда и отдыха, фитнес, сбалансированное питание.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Покупки: одежда, обувь и продукты питания.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Школа, школьная жизнь, школьная форма, изучаемые предметы, любимый предмет, правила поведения в школе. Переписка с иностранными сверстниками.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Переписка с иностранными сверстниками.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Каникулы в различное время года. Виды отдыха.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Путешествия по России и иностранным странам.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Природа: дикие и домашние животные. Климат, погода.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Жизнь в городе и сельской местности. Описание родного города (села). Транспорт.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 xml:space="preserve">Родная страна и страна (страны) изучаемого языка. </w:t>
      </w:r>
      <w:proofErr w:type="gramStart"/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  <w:proofErr w:type="gramEnd"/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Выдающиеся люди родной страны и страны (стран) изучаемого языка: писатели, поэты, учёные.</w:t>
      </w:r>
    </w:p>
    <w:p w:rsidR="000926A0" w:rsidRPr="000926A0" w:rsidRDefault="000926A0" w:rsidP="000926A0">
      <w:pPr>
        <w:pStyle w:val="1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26A0">
        <w:rPr>
          <w:rFonts w:ascii="Times New Roman" w:eastAsia="Times New Roman" w:hAnsi="Times New Roman" w:cs="Times New Roman"/>
          <w:b/>
          <w:bCs/>
          <w:sz w:val="24"/>
          <w:szCs w:val="24"/>
        </w:rPr>
        <w:t>7 КЛАСС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Взаимоотношения в семье и с друзьями. Семейные праздники. Обязанности по дому.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Внешность и характер человека (литературного персонажа).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Досуг и увлечения (хобби) современного подростка (чтение, кино, театр, музей, спорт, музыка).</w:t>
      </w:r>
      <w:proofErr w:type="gramEnd"/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Здоровый образ жизни: режим труда и отдыха, фитнес, сбалансированное питание.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Покупки: одежда, обувь и продукты питания.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иностранными сверстниками.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Каникулы в различное время года. Виды отдыха. Путешествия по России и иностранным странам.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Природа: дикие и домашние животные. Климат, погода.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Жизнь в городе и сельской местности. Описание родного города (села). Транспорт.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Средства массовой информации (телевидение, журналы, Интернет).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 xml:space="preserve">Родная страна и страна (страны) изучаемого языка. </w:t>
      </w:r>
      <w:proofErr w:type="gramStart"/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  <w:proofErr w:type="gramEnd"/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Выдающиеся люди родной страны и страны (стран) изучаемого языка: учёные, писатели, поэты, спортсмены.</w:t>
      </w:r>
    </w:p>
    <w:p w:rsidR="000926A0" w:rsidRPr="000926A0" w:rsidRDefault="000926A0" w:rsidP="000926A0">
      <w:pPr>
        <w:pStyle w:val="1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26A0">
        <w:rPr>
          <w:rFonts w:ascii="Times New Roman" w:eastAsia="Times New Roman" w:hAnsi="Times New Roman" w:cs="Times New Roman"/>
          <w:b/>
          <w:bCs/>
          <w:sz w:val="24"/>
          <w:szCs w:val="24"/>
        </w:rPr>
        <w:t>8 КЛАСС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Взаимоотношения в семье и с друзьями.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Внешность и характер человека (литературного персонажа).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Досуг и увлечения (хобби) современного подростка (чтение, кино, театр, музей, спорт, музыка).</w:t>
      </w:r>
      <w:proofErr w:type="gramEnd"/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Здоровый образ жизни: режим труда и отдыха, фитнес, сбалансированное питание. Посещение врача.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Покупки: одежда, обувь и продукты питания. Карманные деньги.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Школа, школьная жизнь, школьная форма, изучаемые предметы и отношение к ним. Посещение школьной библиотеки (ресурсного центра). Переписка с иностранными сверстниками.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Виды отдыха в различное время года. Путешествия по России и иностранным странам.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Природа: флора и фауна. Проблемы экологии. Климат, погода. Стихийные бедствия.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Условия проживания в городской (сельской) местности. Транспорт.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 xml:space="preserve">Средства массовой информации (телевидение, радио, пресса, Интернет). Родная страна и страна (страны) изучаемого языка. </w:t>
      </w:r>
      <w:proofErr w:type="gramStart"/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  <w:proofErr w:type="gramEnd"/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Выдающиеся люди родной страны и страны (стран) изучаемого языка: учёные, писатели, поэты, художники, музыканты, спортсмены.</w:t>
      </w:r>
      <w:proofErr w:type="gramEnd"/>
    </w:p>
    <w:p w:rsidR="000926A0" w:rsidRPr="000926A0" w:rsidRDefault="000926A0" w:rsidP="000926A0">
      <w:pPr>
        <w:pStyle w:val="1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26A0">
        <w:rPr>
          <w:rFonts w:ascii="Times New Roman" w:eastAsia="Times New Roman" w:hAnsi="Times New Roman" w:cs="Times New Roman"/>
          <w:b/>
          <w:bCs/>
          <w:sz w:val="24"/>
          <w:szCs w:val="24"/>
        </w:rPr>
        <w:t>9 КЛАСС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Взаимоотношения в семье и с друзьями. Конфликты и их разрешение.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Внешность и характер человека (литературного персонажа).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Досуг и увлечения (хобби) современного подростка (чтение, кино, театр, музыка, музей, спорт, живопись; компьютерные игры).</w:t>
      </w:r>
      <w:proofErr w:type="gramEnd"/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 xml:space="preserve"> Роль книги в жизни подростка.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Здоровый образ жизни: режим труда и отдыха, фитнес, сбалансированное питание. Посещение врача.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Покупки: одежда, обувь и продукты питания. Карманные деньги. Молодёжная мода.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Виды отдыха в различное время года. Путешествия по России и иностранным странам. Транспорт.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Природа: флора и фауна. Проблемы экологии. Защита окружающей среды. Климат, погода. Стихийные бедствия.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Средства массовой информации (телевидение, радио, пресса, Интернет).</w:t>
      </w:r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 xml:space="preserve">Родная страна и страна (страны) изучаемого языка. </w:t>
      </w:r>
      <w:proofErr w:type="gramStart"/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 xml:space="preserve">Их географическое положение, столицы и крупные города, регионы, население, официальные языки, </w:t>
      </w:r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достопримечательности, культурные особенности (национальные праздники, знаменательные даты, традиции, обычаи), страницы истории.</w:t>
      </w:r>
      <w:proofErr w:type="gramEnd"/>
    </w:p>
    <w:p w:rsidR="000926A0" w:rsidRPr="00A729D9" w:rsidRDefault="000926A0" w:rsidP="000926A0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A729D9">
        <w:rPr>
          <w:rFonts w:ascii="Times New Roman" w:eastAsia="Times New Roman" w:hAnsi="Times New Roman" w:cs="Times New Roman"/>
          <w:i/>
          <w:sz w:val="24"/>
          <w:szCs w:val="24"/>
        </w:rPr>
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  <w:bookmarkStart w:id="0" w:name="_GoBack"/>
      <w:bookmarkEnd w:id="0"/>
      <w:proofErr w:type="gramEnd"/>
    </w:p>
    <w:sectPr w:rsidR="000926A0" w:rsidRPr="00A72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nsid w:val="010725AF"/>
    <w:multiLevelType w:val="hybridMultilevel"/>
    <w:tmpl w:val="A6601E5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021C1D72"/>
    <w:multiLevelType w:val="hybridMultilevel"/>
    <w:tmpl w:val="ACDE43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27D24ED"/>
    <w:multiLevelType w:val="hybridMultilevel"/>
    <w:tmpl w:val="82C67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2F7FAD"/>
    <w:multiLevelType w:val="hybridMultilevel"/>
    <w:tmpl w:val="B614A3C4"/>
    <w:lvl w:ilvl="0" w:tplc="875A275E">
      <w:start w:val="1"/>
      <w:numFmt w:val="bullet"/>
      <w:lvlText w:val=""/>
      <w:lvlJc w:val="left"/>
      <w:pPr>
        <w:ind w:left="145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7">
    <w:nsid w:val="12643F5B"/>
    <w:multiLevelType w:val="hybridMultilevel"/>
    <w:tmpl w:val="3DC88A52"/>
    <w:lvl w:ilvl="0" w:tplc="3ABCA1B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E31111"/>
    <w:multiLevelType w:val="hybridMultilevel"/>
    <w:tmpl w:val="1164A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F80DF3"/>
    <w:multiLevelType w:val="hybridMultilevel"/>
    <w:tmpl w:val="94D2D6F8"/>
    <w:lvl w:ilvl="0" w:tplc="AFE218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A377841"/>
    <w:multiLevelType w:val="hybridMultilevel"/>
    <w:tmpl w:val="2BD873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A89221A"/>
    <w:multiLevelType w:val="hybridMultilevel"/>
    <w:tmpl w:val="397CC0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C523B56"/>
    <w:multiLevelType w:val="hybridMultilevel"/>
    <w:tmpl w:val="32CE5DA4"/>
    <w:lvl w:ilvl="0" w:tplc="3ABCA1B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0F7B60"/>
    <w:multiLevelType w:val="hybridMultilevel"/>
    <w:tmpl w:val="E5A0C112"/>
    <w:lvl w:ilvl="0" w:tplc="3ABCA1B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68CF72">
      <w:start w:val="3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A5372F"/>
    <w:multiLevelType w:val="hybridMultilevel"/>
    <w:tmpl w:val="900EDBC8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391BF5"/>
    <w:multiLevelType w:val="hybridMultilevel"/>
    <w:tmpl w:val="74F2E8B6"/>
    <w:lvl w:ilvl="0" w:tplc="1F8E0F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4D535B4"/>
    <w:multiLevelType w:val="hybridMultilevel"/>
    <w:tmpl w:val="CFA22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B566F3"/>
    <w:multiLevelType w:val="hybridMultilevel"/>
    <w:tmpl w:val="1520C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645089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9">
    <w:nsid w:val="36C14B3D"/>
    <w:multiLevelType w:val="hybridMultilevel"/>
    <w:tmpl w:val="6C406234"/>
    <w:lvl w:ilvl="0" w:tplc="875A275E">
      <w:start w:val="1"/>
      <w:numFmt w:val="bullet"/>
      <w:lvlText w:val=""/>
      <w:lvlJc w:val="left"/>
      <w:pPr>
        <w:ind w:left="115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0">
    <w:nsid w:val="39BB6C91"/>
    <w:multiLevelType w:val="hybridMultilevel"/>
    <w:tmpl w:val="7616C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A9175C"/>
    <w:multiLevelType w:val="hybridMultilevel"/>
    <w:tmpl w:val="9FDC42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0B225E6"/>
    <w:multiLevelType w:val="hybridMultilevel"/>
    <w:tmpl w:val="5628C4CC"/>
    <w:lvl w:ilvl="0" w:tplc="875A275E">
      <w:start w:val="1"/>
      <w:numFmt w:val="bullet"/>
      <w:lvlText w:val=""/>
      <w:lvlJc w:val="left"/>
      <w:pPr>
        <w:ind w:left="145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3">
    <w:nsid w:val="44C86250"/>
    <w:multiLevelType w:val="hybridMultilevel"/>
    <w:tmpl w:val="AB789448"/>
    <w:lvl w:ilvl="0" w:tplc="875A275E">
      <w:start w:val="1"/>
      <w:numFmt w:val="bullet"/>
      <w:lvlText w:val=""/>
      <w:lvlJc w:val="left"/>
      <w:pPr>
        <w:ind w:left="145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4">
    <w:nsid w:val="461A11F9"/>
    <w:multiLevelType w:val="hybridMultilevel"/>
    <w:tmpl w:val="7BB44D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E380F1C"/>
    <w:multiLevelType w:val="hybridMultilevel"/>
    <w:tmpl w:val="C4F693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00043E6"/>
    <w:multiLevelType w:val="hybridMultilevel"/>
    <w:tmpl w:val="29AAB09C"/>
    <w:lvl w:ilvl="0" w:tplc="875A275E">
      <w:start w:val="1"/>
      <w:numFmt w:val="bullet"/>
      <w:lvlText w:val=""/>
      <w:lvlJc w:val="left"/>
      <w:pPr>
        <w:ind w:left="145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7">
    <w:nsid w:val="52B77892"/>
    <w:multiLevelType w:val="hybridMultilevel"/>
    <w:tmpl w:val="AE2A2A8E"/>
    <w:lvl w:ilvl="0" w:tplc="7D58F9C4">
      <w:start w:val="1"/>
      <w:numFmt w:val="bullet"/>
      <w:lvlText w:val="–"/>
      <w:lvlJc w:val="left"/>
      <w:pPr>
        <w:ind w:left="18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28">
    <w:nsid w:val="53372E56"/>
    <w:multiLevelType w:val="hybridMultilevel"/>
    <w:tmpl w:val="4B94C854"/>
    <w:lvl w:ilvl="0" w:tplc="7F8ED3AE">
      <w:start w:val="1"/>
      <w:numFmt w:val="decimal"/>
      <w:lvlText w:val="%1)"/>
      <w:lvlJc w:val="left"/>
      <w:pPr>
        <w:ind w:left="927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4853B78"/>
    <w:multiLevelType w:val="hybridMultilevel"/>
    <w:tmpl w:val="6786E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8C36D4"/>
    <w:multiLevelType w:val="hybridMultilevel"/>
    <w:tmpl w:val="42786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5455A3"/>
    <w:multiLevelType w:val="hybridMultilevel"/>
    <w:tmpl w:val="4EC44C4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590D08A0"/>
    <w:multiLevelType w:val="hybridMultilevel"/>
    <w:tmpl w:val="31F4E0EC"/>
    <w:lvl w:ilvl="0" w:tplc="394221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DBB26B8"/>
    <w:multiLevelType w:val="hybridMultilevel"/>
    <w:tmpl w:val="2CDC6500"/>
    <w:lvl w:ilvl="0" w:tplc="875A275E">
      <w:start w:val="1"/>
      <w:numFmt w:val="bullet"/>
      <w:lvlText w:val=""/>
      <w:lvlJc w:val="left"/>
      <w:pPr>
        <w:ind w:left="145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4">
    <w:nsid w:val="5E802834"/>
    <w:multiLevelType w:val="hybridMultilevel"/>
    <w:tmpl w:val="D264E0C4"/>
    <w:lvl w:ilvl="0" w:tplc="875A275E">
      <w:start w:val="1"/>
      <w:numFmt w:val="bullet"/>
      <w:lvlText w:val=""/>
      <w:lvlJc w:val="left"/>
      <w:pPr>
        <w:ind w:left="145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5">
    <w:nsid w:val="6867065C"/>
    <w:multiLevelType w:val="hybridMultilevel"/>
    <w:tmpl w:val="46B01F6E"/>
    <w:lvl w:ilvl="0" w:tplc="875A275E">
      <w:start w:val="1"/>
      <w:numFmt w:val="bullet"/>
      <w:lvlText w:val=""/>
      <w:lvlJc w:val="left"/>
      <w:pPr>
        <w:ind w:left="145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6">
    <w:nsid w:val="6C59601B"/>
    <w:multiLevelType w:val="hybridMultilevel"/>
    <w:tmpl w:val="F5021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C3160F"/>
    <w:multiLevelType w:val="hybridMultilevel"/>
    <w:tmpl w:val="9E7C6B52"/>
    <w:lvl w:ilvl="0" w:tplc="190648A0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6F752864"/>
    <w:multiLevelType w:val="hybridMultilevel"/>
    <w:tmpl w:val="97D2FB6E"/>
    <w:lvl w:ilvl="0" w:tplc="7D58F9C4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35B3E73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0">
    <w:nsid w:val="74342E17"/>
    <w:multiLevelType w:val="hybridMultilevel"/>
    <w:tmpl w:val="D4A42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D37E01"/>
    <w:multiLevelType w:val="hybridMultilevel"/>
    <w:tmpl w:val="9E70A05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2">
    <w:nsid w:val="7C726252"/>
    <w:multiLevelType w:val="hybridMultilevel"/>
    <w:tmpl w:val="8CF04EA0"/>
    <w:lvl w:ilvl="0" w:tplc="527A7D1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9"/>
  </w:num>
  <w:num w:numId="5">
    <w:abstractNumId w:val="5"/>
  </w:num>
  <w:num w:numId="6">
    <w:abstractNumId w:val="18"/>
  </w:num>
  <w:num w:numId="7">
    <w:abstractNumId w:val="34"/>
  </w:num>
  <w:num w:numId="8">
    <w:abstractNumId w:val="19"/>
  </w:num>
  <w:num w:numId="9">
    <w:abstractNumId w:val="22"/>
  </w:num>
  <w:num w:numId="10">
    <w:abstractNumId w:val="35"/>
  </w:num>
  <w:num w:numId="11">
    <w:abstractNumId w:val="6"/>
  </w:num>
  <w:num w:numId="12">
    <w:abstractNumId w:val="26"/>
  </w:num>
  <w:num w:numId="13">
    <w:abstractNumId w:val="33"/>
  </w:num>
  <w:num w:numId="14">
    <w:abstractNumId w:val="23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36"/>
  </w:num>
  <w:num w:numId="18">
    <w:abstractNumId w:val="40"/>
  </w:num>
  <w:num w:numId="19">
    <w:abstractNumId w:val="7"/>
  </w:num>
  <w:num w:numId="20">
    <w:abstractNumId w:val="8"/>
  </w:num>
  <w:num w:numId="21">
    <w:abstractNumId w:val="29"/>
  </w:num>
  <w:num w:numId="22">
    <w:abstractNumId w:val="16"/>
  </w:num>
  <w:num w:numId="23">
    <w:abstractNumId w:val="20"/>
  </w:num>
  <w:num w:numId="24">
    <w:abstractNumId w:val="21"/>
  </w:num>
  <w:num w:numId="25">
    <w:abstractNumId w:val="24"/>
  </w:num>
  <w:num w:numId="26">
    <w:abstractNumId w:val="25"/>
  </w:num>
  <w:num w:numId="27">
    <w:abstractNumId w:val="4"/>
  </w:num>
  <w:num w:numId="28">
    <w:abstractNumId w:val="10"/>
  </w:num>
  <w:num w:numId="29">
    <w:abstractNumId w:val="11"/>
  </w:num>
  <w:num w:numId="30">
    <w:abstractNumId w:val="3"/>
  </w:num>
  <w:num w:numId="31">
    <w:abstractNumId w:val="41"/>
  </w:num>
  <w:num w:numId="32">
    <w:abstractNumId w:val="31"/>
  </w:num>
  <w:num w:numId="33">
    <w:abstractNumId w:val="42"/>
  </w:num>
  <w:num w:numId="34">
    <w:abstractNumId w:val="32"/>
  </w:num>
  <w:num w:numId="35">
    <w:abstractNumId w:val="9"/>
  </w:num>
  <w:num w:numId="36">
    <w:abstractNumId w:val="15"/>
  </w:num>
  <w:num w:numId="37">
    <w:abstractNumId w:val="14"/>
  </w:num>
  <w:num w:numId="38">
    <w:abstractNumId w:val="27"/>
  </w:num>
  <w:num w:numId="39">
    <w:abstractNumId w:val="38"/>
  </w:num>
  <w:num w:numId="40">
    <w:abstractNumId w:val="37"/>
  </w:num>
  <w:num w:numId="41">
    <w:abstractNumId w:val="30"/>
  </w:num>
  <w:num w:numId="42">
    <w:abstractNumId w:val="13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8F5"/>
    <w:rsid w:val="00012CA3"/>
    <w:rsid w:val="00026470"/>
    <w:rsid w:val="00030DD4"/>
    <w:rsid w:val="00031375"/>
    <w:rsid w:val="00040CB9"/>
    <w:rsid w:val="00040DE4"/>
    <w:rsid w:val="000616EF"/>
    <w:rsid w:val="00074F8E"/>
    <w:rsid w:val="000926A0"/>
    <w:rsid w:val="000A4151"/>
    <w:rsid w:val="000A7B31"/>
    <w:rsid w:val="000B4CDD"/>
    <w:rsid w:val="000E723E"/>
    <w:rsid w:val="00106974"/>
    <w:rsid w:val="00112F4C"/>
    <w:rsid w:val="00114967"/>
    <w:rsid w:val="001238E5"/>
    <w:rsid w:val="0013012F"/>
    <w:rsid w:val="00144EF1"/>
    <w:rsid w:val="00150AC3"/>
    <w:rsid w:val="00152C53"/>
    <w:rsid w:val="00162A75"/>
    <w:rsid w:val="001776EC"/>
    <w:rsid w:val="00184259"/>
    <w:rsid w:val="001A083B"/>
    <w:rsid w:val="001A4407"/>
    <w:rsid w:val="001B64A1"/>
    <w:rsid w:val="001D1F05"/>
    <w:rsid w:val="001F0F60"/>
    <w:rsid w:val="001F13F9"/>
    <w:rsid w:val="001F6FB7"/>
    <w:rsid w:val="00205A7B"/>
    <w:rsid w:val="002216A0"/>
    <w:rsid w:val="00234600"/>
    <w:rsid w:val="00241298"/>
    <w:rsid w:val="00253A16"/>
    <w:rsid w:val="002A1288"/>
    <w:rsid w:val="002B05D5"/>
    <w:rsid w:val="002B5C19"/>
    <w:rsid w:val="002F0893"/>
    <w:rsid w:val="00314528"/>
    <w:rsid w:val="00340BFD"/>
    <w:rsid w:val="00365C38"/>
    <w:rsid w:val="00367CE3"/>
    <w:rsid w:val="00381745"/>
    <w:rsid w:val="00387A57"/>
    <w:rsid w:val="00393A95"/>
    <w:rsid w:val="003A65F3"/>
    <w:rsid w:val="003B2185"/>
    <w:rsid w:val="003C6CD4"/>
    <w:rsid w:val="003D335F"/>
    <w:rsid w:val="003E54A8"/>
    <w:rsid w:val="003E7620"/>
    <w:rsid w:val="003E7E33"/>
    <w:rsid w:val="00417793"/>
    <w:rsid w:val="004269E0"/>
    <w:rsid w:val="00432BA9"/>
    <w:rsid w:val="00446186"/>
    <w:rsid w:val="004A114B"/>
    <w:rsid w:val="004B4579"/>
    <w:rsid w:val="004C387F"/>
    <w:rsid w:val="004C6DBB"/>
    <w:rsid w:val="004E1DDB"/>
    <w:rsid w:val="004E448E"/>
    <w:rsid w:val="004F417B"/>
    <w:rsid w:val="004F6732"/>
    <w:rsid w:val="0050417D"/>
    <w:rsid w:val="00506558"/>
    <w:rsid w:val="00511094"/>
    <w:rsid w:val="00522931"/>
    <w:rsid w:val="00530848"/>
    <w:rsid w:val="00544654"/>
    <w:rsid w:val="005472DE"/>
    <w:rsid w:val="005610B8"/>
    <w:rsid w:val="00563B7B"/>
    <w:rsid w:val="0056560F"/>
    <w:rsid w:val="00567EB6"/>
    <w:rsid w:val="00597A06"/>
    <w:rsid w:val="00597ABC"/>
    <w:rsid w:val="005F2348"/>
    <w:rsid w:val="005F556A"/>
    <w:rsid w:val="006019A0"/>
    <w:rsid w:val="006054D0"/>
    <w:rsid w:val="0061284F"/>
    <w:rsid w:val="0061303B"/>
    <w:rsid w:val="00620014"/>
    <w:rsid w:val="00621CA9"/>
    <w:rsid w:val="006262C7"/>
    <w:rsid w:val="00635073"/>
    <w:rsid w:val="00646DE7"/>
    <w:rsid w:val="00662944"/>
    <w:rsid w:val="00662E6D"/>
    <w:rsid w:val="00663512"/>
    <w:rsid w:val="00674E85"/>
    <w:rsid w:val="006771E7"/>
    <w:rsid w:val="00677D0E"/>
    <w:rsid w:val="006821E8"/>
    <w:rsid w:val="006923C7"/>
    <w:rsid w:val="0069482D"/>
    <w:rsid w:val="006C43A2"/>
    <w:rsid w:val="006F21D6"/>
    <w:rsid w:val="006F3B25"/>
    <w:rsid w:val="00702C7F"/>
    <w:rsid w:val="00704CE8"/>
    <w:rsid w:val="00705C8D"/>
    <w:rsid w:val="00712CAE"/>
    <w:rsid w:val="00714AC6"/>
    <w:rsid w:val="007209AF"/>
    <w:rsid w:val="007257B3"/>
    <w:rsid w:val="00736C52"/>
    <w:rsid w:val="00745A57"/>
    <w:rsid w:val="00747D08"/>
    <w:rsid w:val="00751C64"/>
    <w:rsid w:val="007644F0"/>
    <w:rsid w:val="00785024"/>
    <w:rsid w:val="007929EE"/>
    <w:rsid w:val="007B2383"/>
    <w:rsid w:val="007C6477"/>
    <w:rsid w:val="007E02DE"/>
    <w:rsid w:val="007F1DFB"/>
    <w:rsid w:val="008012A9"/>
    <w:rsid w:val="00817FE4"/>
    <w:rsid w:val="00843297"/>
    <w:rsid w:val="008457C7"/>
    <w:rsid w:val="00852D98"/>
    <w:rsid w:val="00866445"/>
    <w:rsid w:val="00885727"/>
    <w:rsid w:val="00885E89"/>
    <w:rsid w:val="00896516"/>
    <w:rsid w:val="008A4E39"/>
    <w:rsid w:val="008B2F57"/>
    <w:rsid w:val="008B7247"/>
    <w:rsid w:val="008D3A66"/>
    <w:rsid w:val="008D540D"/>
    <w:rsid w:val="008D63DC"/>
    <w:rsid w:val="008E438D"/>
    <w:rsid w:val="008E7873"/>
    <w:rsid w:val="00915282"/>
    <w:rsid w:val="0092366F"/>
    <w:rsid w:val="00942804"/>
    <w:rsid w:val="00943AA7"/>
    <w:rsid w:val="009A46D2"/>
    <w:rsid w:val="009C46CD"/>
    <w:rsid w:val="009D04E0"/>
    <w:rsid w:val="009E006D"/>
    <w:rsid w:val="009E6F38"/>
    <w:rsid w:val="009F6214"/>
    <w:rsid w:val="00A01CEB"/>
    <w:rsid w:val="00A06F6F"/>
    <w:rsid w:val="00A07022"/>
    <w:rsid w:val="00A162E9"/>
    <w:rsid w:val="00A17C9E"/>
    <w:rsid w:val="00A20475"/>
    <w:rsid w:val="00A209BF"/>
    <w:rsid w:val="00A31703"/>
    <w:rsid w:val="00A3196A"/>
    <w:rsid w:val="00A3383B"/>
    <w:rsid w:val="00A44857"/>
    <w:rsid w:val="00A507E8"/>
    <w:rsid w:val="00A53E35"/>
    <w:rsid w:val="00A62FC7"/>
    <w:rsid w:val="00A647D3"/>
    <w:rsid w:val="00A729D9"/>
    <w:rsid w:val="00A769D8"/>
    <w:rsid w:val="00A7779D"/>
    <w:rsid w:val="00A95DAC"/>
    <w:rsid w:val="00AA1846"/>
    <w:rsid w:val="00AC04A6"/>
    <w:rsid w:val="00AC6D5B"/>
    <w:rsid w:val="00AE4E08"/>
    <w:rsid w:val="00AE64CC"/>
    <w:rsid w:val="00AF0012"/>
    <w:rsid w:val="00AF6584"/>
    <w:rsid w:val="00B01CE5"/>
    <w:rsid w:val="00B07393"/>
    <w:rsid w:val="00B1392A"/>
    <w:rsid w:val="00B239DA"/>
    <w:rsid w:val="00B448C2"/>
    <w:rsid w:val="00B55B0A"/>
    <w:rsid w:val="00B61489"/>
    <w:rsid w:val="00B86419"/>
    <w:rsid w:val="00BD3C6D"/>
    <w:rsid w:val="00BF020B"/>
    <w:rsid w:val="00BF46F0"/>
    <w:rsid w:val="00BF5167"/>
    <w:rsid w:val="00C044F5"/>
    <w:rsid w:val="00C255E5"/>
    <w:rsid w:val="00C32A3D"/>
    <w:rsid w:val="00C56DB4"/>
    <w:rsid w:val="00C60818"/>
    <w:rsid w:val="00C66787"/>
    <w:rsid w:val="00C87DCE"/>
    <w:rsid w:val="00C91CA8"/>
    <w:rsid w:val="00CA797A"/>
    <w:rsid w:val="00CB39B2"/>
    <w:rsid w:val="00CB7966"/>
    <w:rsid w:val="00CC5CD2"/>
    <w:rsid w:val="00CE6B88"/>
    <w:rsid w:val="00CF2654"/>
    <w:rsid w:val="00D148E0"/>
    <w:rsid w:val="00D45C3B"/>
    <w:rsid w:val="00D4793C"/>
    <w:rsid w:val="00D87C7F"/>
    <w:rsid w:val="00D91479"/>
    <w:rsid w:val="00DC023F"/>
    <w:rsid w:val="00DC316A"/>
    <w:rsid w:val="00DD4BB4"/>
    <w:rsid w:val="00DE3011"/>
    <w:rsid w:val="00E04716"/>
    <w:rsid w:val="00E1365C"/>
    <w:rsid w:val="00E17D99"/>
    <w:rsid w:val="00E229B9"/>
    <w:rsid w:val="00E328F5"/>
    <w:rsid w:val="00E41E5B"/>
    <w:rsid w:val="00E42292"/>
    <w:rsid w:val="00E57CB3"/>
    <w:rsid w:val="00E7245C"/>
    <w:rsid w:val="00E83FDE"/>
    <w:rsid w:val="00E87F8D"/>
    <w:rsid w:val="00EC0E3B"/>
    <w:rsid w:val="00EC55F1"/>
    <w:rsid w:val="00ED0DD2"/>
    <w:rsid w:val="00ED2D1F"/>
    <w:rsid w:val="00EE3A94"/>
    <w:rsid w:val="00EF0C25"/>
    <w:rsid w:val="00EF467D"/>
    <w:rsid w:val="00F01D46"/>
    <w:rsid w:val="00F0268E"/>
    <w:rsid w:val="00F23B6E"/>
    <w:rsid w:val="00F35864"/>
    <w:rsid w:val="00F36499"/>
    <w:rsid w:val="00F50C7D"/>
    <w:rsid w:val="00F540A4"/>
    <w:rsid w:val="00F55472"/>
    <w:rsid w:val="00F80DD3"/>
    <w:rsid w:val="00F85931"/>
    <w:rsid w:val="00F86A60"/>
    <w:rsid w:val="00F907AA"/>
    <w:rsid w:val="00F95931"/>
    <w:rsid w:val="00FA014D"/>
    <w:rsid w:val="00FB0A27"/>
    <w:rsid w:val="00FB0B49"/>
    <w:rsid w:val="00FB404D"/>
    <w:rsid w:val="00FE4C4A"/>
    <w:rsid w:val="00FF1090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328F5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3">
    <w:name w:val="Hyperlink"/>
    <w:basedOn w:val="a0"/>
    <w:uiPriority w:val="99"/>
    <w:unhideWhenUsed/>
    <w:rsid w:val="00E328F5"/>
    <w:rPr>
      <w:color w:val="0000FF" w:themeColor="hyperlink"/>
      <w:u w:val="single"/>
    </w:rPr>
  </w:style>
  <w:style w:type="paragraph" w:styleId="a4">
    <w:name w:val="No Spacing"/>
    <w:uiPriority w:val="1"/>
    <w:qFormat/>
    <w:rsid w:val="00E328F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328F5"/>
    <w:pPr>
      <w:spacing w:after="160" w:line="259" w:lineRule="auto"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32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28F5"/>
  </w:style>
  <w:style w:type="paragraph" w:styleId="a8">
    <w:name w:val="footer"/>
    <w:basedOn w:val="a"/>
    <w:link w:val="a9"/>
    <w:uiPriority w:val="99"/>
    <w:unhideWhenUsed/>
    <w:rsid w:val="00E32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28F5"/>
  </w:style>
  <w:style w:type="table" w:styleId="aa">
    <w:name w:val="Table Grid"/>
    <w:basedOn w:val="a1"/>
    <w:uiPriority w:val="59"/>
    <w:rsid w:val="00E32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semiHidden/>
    <w:unhideWhenUsed/>
    <w:rsid w:val="00E328F5"/>
    <w:pPr>
      <w:spacing w:after="120" w:line="259" w:lineRule="auto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328F5"/>
  </w:style>
  <w:style w:type="table" w:customStyle="1" w:styleId="10">
    <w:name w:val="Сетка таблицы1"/>
    <w:basedOn w:val="a1"/>
    <w:next w:val="aa"/>
    <w:uiPriority w:val="59"/>
    <w:rsid w:val="00E32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semiHidden/>
    <w:unhideWhenUsed/>
    <w:rsid w:val="00E328F5"/>
    <w:pPr>
      <w:spacing w:after="120" w:line="259" w:lineRule="auto"/>
    </w:pPr>
  </w:style>
  <w:style w:type="character" w:customStyle="1" w:styleId="ae">
    <w:name w:val="Основной текст Знак"/>
    <w:basedOn w:val="a0"/>
    <w:link w:val="ad"/>
    <w:uiPriority w:val="99"/>
    <w:semiHidden/>
    <w:rsid w:val="00E328F5"/>
  </w:style>
  <w:style w:type="paragraph" w:styleId="af">
    <w:name w:val="Balloon Text"/>
    <w:basedOn w:val="a"/>
    <w:link w:val="af0"/>
    <w:uiPriority w:val="99"/>
    <w:semiHidden/>
    <w:unhideWhenUsed/>
    <w:rsid w:val="00E32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328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328F5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3">
    <w:name w:val="Hyperlink"/>
    <w:basedOn w:val="a0"/>
    <w:uiPriority w:val="99"/>
    <w:unhideWhenUsed/>
    <w:rsid w:val="00E328F5"/>
    <w:rPr>
      <w:color w:val="0000FF" w:themeColor="hyperlink"/>
      <w:u w:val="single"/>
    </w:rPr>
  </w:style>
  <w:style w:type="paragraph" w:styleId="a4">
    <w:name w:val="No Spacing"/>
    <w:uiPriority w:val="1"/>
    <w:qFormat/>
    <w:rsid w:val="00E328F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328F5"/>
    <w:pPr>
      <w:spacing w:after="160" w:line="259" w:lineRule="auto"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32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28F5"/>
  </w:style>
  <w:style w:type="paragraph" w:styleId="a8">
    <w:name w:val="footer"/>
    <w:basedOn w:val="a"/>
    <w:link w:val="a9"/>
    <w:uiPriority w:val="99"/>
    <w:unhideWhenUsed/>
    <w:rsid w:val="00E32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28F5"/>
  </w:style>
  <w:style w:type="table" w:styleId="aa">
    <w:name w:val="Table Grid"/>
    <w:basedOn w:val="a1"/>
    <w:uiPriority w:val="59"/>
    <w:rsid w:val="00E32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semiHidden/>
    <w:unhideWhenUsed/>
    <w:rsid w:val="00E328F5"/>
    <w:pPr>
      <w:spacing w:after="120" w:line="259" w:lineRule="auto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328F5"/>
  </w:style>
  <w:style w:type="table" w:customStyle="1" w:styleId="10">
    <w:name w:val="Сетка таблицы1"/>
    <w:basedOn w:val="a1"/>
    <w:next w:val="aa"/>
    <w:uiPriority w:val="59"/>
    <w:rsid w:val="00E32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semiHidden/>
    <w:unhideWhenUsed/>
    <w:rsid w:val="00E328F5"/>
    <w:pPr>
      <w:spacing w:after="120" w:line="259" w:lineRule="auto"/>
    </w:pPr>
  </w:style>
  <w:style w:type="character" w:customStyle="1" w:styleId="ae">
    <w:name w:val="Основной текст Знак"/>
    <w:basedOn w:val="a0"/>
    <w:link w:val="ad"/>
    <w:uiPriority w:val="99"/>
    <w:semiHidden/>
    <w:rsid w:val="00E328F5"/>
  </w:style>
  <w:style w:type="paragraph" w:styleId="af">
    <w:name w:val="Balloon Text"/>
    <w:basedOn w:val="a"/>
    <w:link w:val="af0"/>
    <w:uiPriority w:val="99"/>
    <w:semiHidden/>
    <w:unhideWhenUsed/>
    <w:rsid w:val="00E32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328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0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5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4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95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3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5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1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16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9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53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26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63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9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53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6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2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18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2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04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60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6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22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06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26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8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10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40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32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5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22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00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7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3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2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72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42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47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6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4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25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3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6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71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8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53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54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87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4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0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8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4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9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4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85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0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54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9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0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4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4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6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67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80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3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0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40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4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3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49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1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0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61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4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93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33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22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4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6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93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9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8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33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14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70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2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6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5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07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6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31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9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23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1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5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7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57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15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2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1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6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23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0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1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2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3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2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8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8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26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01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5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82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87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9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1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1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56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3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7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3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76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5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4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92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0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94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4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59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2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9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50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43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4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06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28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6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0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7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69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5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14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9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00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8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5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57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8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5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0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0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34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9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7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06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28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7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5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47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84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4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6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4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4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0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8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4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83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8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67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6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0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57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2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5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8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7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4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21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8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67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14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68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89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00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1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9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7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68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3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8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5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6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8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Альбина Шагитова</cp:lastModifiedBy>
  <cp:revision>10</cp:revision>
  <dcterms:created xsi:type="dcterms:W3CDTF">2018-09-23T03:48:00Z</dcterms:created>
  <dcterms:modified xsi:type="dcterms:W3CDTF">2023-09-08T19:50:00Z</dcterms:modified>
</cp:coreProperties>
</file>